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EF381EB" w14:textId="77777777" w:rsidR="002F08CA" w:rsidRPr="002F08CA" w:rsidRDefault="002F08CA" w:rsidP="002F08CA">
      <w:pPr>
        <w:pStyle w:val="BasicParagraph"/>
        <w:rPr>
          <w:rFonts w:ascii="Interstate-RegularCondensed" w:hAnsi="Interstate-RegularCondensed" w:cs="Interstate-RegularCondensed"/>
          <w:color w:val="385623" w:themeColor="accent6" w:themeShade="80"/>
        </w:rPr>
      </w:pPr>
    </w:p>
    <w:p w14:paraId="59B62D67" w14:textId="5461CE3A" w:rsidR="002F08CA" w:rsidRPr="002F08CA" w:rsidRDefault="002F08CA" w:rsidP="002F08CA">
      <w:pPr>
        <w:pStyle w:val="BasicParagraph"/>
        <w:jc w:val="center"/>
        <w:rPr>
          <w:rFonts w:ascii="Interstate-RegularCondensed" w:hAnsi="Interstate-RegularCondensed" w:cs="Interstate-RegularCondensed"/>
          <w:b/>
          <w:color w:val="538135" w:themeColor="accent6" w:themeShade="BF"/>
          <w:sz w:val="36"/>
          <w:szCs w:val="36"/>
        </w:rPr>
      </w:pPr>
      <w:r w:rsidRPr="002F08CA">
        <w:rPr>
          <w:rFonts w:ascii="Interstate-RegularCondensed" w:hAnsi="Interstate-RegularCondensed" w:cs="Interstate-RegularCondensed"/>
          <w:b/>
          <w:color w:val="538135" w:themeColor="accent6" w:themeShade="BF"/>
          <w:sz w:val="36"/>
          <w:szCs w:val="36"/>
        </w:rPr>
        <w:t>Change for our Community</w:t>
      </w:r>
    </w:p>
    <w:p w14:paraId="28B7D830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40854982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0D4712CC" w14:textId="2FED5FE9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Change for our Community gives shoppers the opportunity to donate their spare change to local organizations every time they shop. Each month, a different organization is featured as the recipient, and 100% of all donations collected go to that specific organization. </w:t>
      </w:r>
    </w:p>
    <w:p w14:paraId="7AA8DFC4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3B9D633B" w14:textId="562CCF34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The Change for our Community program values organizations that share our commitment to the health, </w:t>
      </w:r>
      <w:r w:rsidR="001D42A7">
        <w:rPr>
          <w:rFonts w:ascii="Interstate-RegularCondensed" w:hAnsi="Interstate-RegularCondensed" w:cs="Interstate-RegularCondensed"/>
        </w:rPr>
        <w:t>well-being</w:t>
      </w:r>
      <w:r>
        <w:rPr>
          <w:rFonts w:ascii="Interstate-RegularCondensed" w:hAnsi="Interstate-RegularCondensed" w:cs="Interstate-RegularCondensed"/>
        </w:rPr>
        <w:t>, sustainability and education of our community. By creating a partnership with our customers we work together to bring financial support to these organizations.</w:t>
      </w:r>
    </w:p>
    <w:p w14:paraId="1FF4A02F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06B1E513" w14:textId="77777777" w:rsidR="002F08CA" w:rsidRPr="002F08CA" w:rsidRDefault="002F08CA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  <w:r w:rsidRPr="002F08CA"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  <w:t>How Change Works</w:t>
      </w:r>
    </w:p>
    <w:p w14:paraId="2EEB5F12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The Change Program has methods of giving: Round Up to Create Change.</w:t>
      </w:r>
    </w:p>
    <w:p w14:paraId="38DEEBEA" w14:textId="441CB7D0" w:rsidR="002F08CA" w:rsidRDefault="007F582D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At the register, cashiers will ask customers if they would like to round up the amount of their purchase to the nearest dollar. </w:t>
      </w:r>
      <w:r w:rsidR="002F08CA">
        <w:rPr>
          <w:rFonts w:ascii="Interstate-RegularCondensed" w:hAnsi="Interstate-RegularCondensed" w:cs="Interstate-RegularCondensed"/>
        </w:rPr>
        <w:t>100% of the donations collected</w:t>
      </w:r>
      <w:r>
        <w:rPr>
          <w:rFonts w:ascii="Interstate-RegularCondensed" w:hAnsi="Interstate-RegularCondensed" w:cs="Interstate-RegularCondensed"/>
        </w:rPr>
        <w:t xml:space="preserve"> from the round-up</w:t>
      </w:r>
      <w:r w:rsidR="002F08CA">
        <w:rPr>
          <w:rFonts w:ascii="Interstate-RegularCondensed" w:hAnsi="Interstate-RegularCondensed" w:cs="Interstate-RegularCondensed"/>
        </w:rPr>
        <w:t xml:space="preserve"> are directed to the chosen organization of the month.</w:t>
      </w:r>
    </w:p>
    <w:p w14:paraId="5B0D4666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2752A174" w14:textId="77777777" w:rsidR="002F08CA" w:rsidRPr="002F08CA" w:rsidRDefault="002F08CA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  <w:r w:rsidRPr="002F08CA"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  <w:t>Who Can Partner for Change</w:t>
      </w:r>
    </w:p>
    <w:p w14:paraId="7145CB82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Applicants must be local, non-profit organizations serving our community. Change does not subsidize partisan organizations or organizations that advance a particular religious belief or political cause. We ask that schools, both private and public, direct their donation requests through our Donations Program rather than the Change Program.</w:t>
      </w:r>
    </w:p>
    <w:p w14:paraId="1D9D34E3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63171C2B" w14:textId="0824E735" w:rsidR="0079458B" w:rsidRDefault="002F08CA" w:rsidP="002F08CA">
      <w:pPr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Decisions are made by a committee of co-op employees. All organizations applying for Change will be notified about the status of their request.</w:t>
      </w:r>
    </w:p>
    <w:p w14:paraId="0AC68AA3" w14:textId="7DC15365" w:rsidR="002F08CA" w:rsidRDefault="002F08CA" w:rsidP="002F08CA">
      <w:pPr>
        <w:rPr>
          <w:rFonts w:ascii="Georgia" w:hAnsi="Georgia"/>
          <w:i/>
          <w:sz w:val="22"/>
          <w:szCs w:val="22"/>
        </w:rPr>
      </w:pPr>
    </w:p>
    <w:p w14:paraId="7CA95521" w14:textId="0733D48B" w:rsidR="002F08CA" w:rsidRDefault="002F08CA" w:rsidP="002F08CA">
      <w:pPr>
        <w:rPr>
          <w:rFonts w:ascii="Georgia" w:hAnsi="Georgia"/>
          <w:i/>
          <w:sz w:val="22"/>
          <w:szCs w:val="22"/>
        </w:rPr>
      </w:pPr>
    </w:p>
    <w:p w14:paraId="39C698D0" w14:textId="77777777" w:rsidR="00C50F6E" w:rsidRDefault="00C50F6E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</w:p>
    <w:p w14:paraId="12E12B6C" w14:textId="77777777" w:rsidR="00C50F6E" w:rsidRDefault="00C50F6E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</w:p>
    <w:p w14:paraId="634B8920" w14:textId="77777777" w:rsidR="00C50F6E" w:rsidRDefault="00C50F6E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</w:p>
    <w:p w14:paraId="63D887FC" w14:textId="77777777" w:rsidR="00C50F6E" w:rsidRDefault="00C50F6E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</w:p>
    <w:p w14:paraId="04E5B5F4" w14:textId="77777777" w:rsidR="00C50F6E" w:rsidRDefault="00C50F6E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</w:p>
    <w:p w14:paraId="7B81F83A" w14:textId="77777777" w:rsidR="00C50F6E" w:rsidRDefault="00C50F6E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</w:p>
    <w:p w14:paraId="5DD30386" w14:textId="77777777" w:rsidR="002F08CA" w:rsidRPr="00400985" w:rsidRDefault="002F08CA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  <w:r w:rsidRPr="00400985"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  <w:lastRenderedPageBreak/>
        <w:t>How to Apply for Change</w:t>
      </w:r>
    </w:p>
    <w:p w14:paraId="0CAE15B4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Change applications are available all year.</w:t>
      </w:r>
    </w:p>
    <w:p w14:paraId="0D835A3C" w14:textId="1A7331E9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Please submit completed applications</w:t>
      </w:r>
      <w:r w:rsidR="00741BE3">
        <w:rPr>
          <w:rFonts w:ascii="Interstate-RegularCondensed" w:hAnsi="Interstate-RegularCondensed" w:cs="Interstate-RegularCondensed"/>
        </w:rPr>
        <w:t xml:space="preserve"> via email to </w:t>
      </w:r>
      <w:r w:rsidR="00E62EA1">
        <w:rPr>
          <w:rFonts w:ascii="Interstate-RegularCondensed" w:hAnsi="Interstate-RegularCondensed" w:cs="Interstate-RegularCondensed"/>
        </w:rPr>
        <w:t>Boyce Jensen</w:t>
      </w:r>
      <w:r w:rsidR="00741BE3">
        <w:rPr>
          <w:rFonts w:ascii="Interstate-RegularCondensed" w:hAnsi="Interstate-RegularCondensed" w:cs="Interstate-RegularCondensed"/>
        </w:rPr>
        <w:t xml:space="preserve"> with “</w:t>
      </w:r>
      <w:r>
        <w:rPr>
          <w:rFonts w:ascii="Interstate-RegularCondensed" w:hAnsi="Interstate-RegularCondensed" w:cs="Interstate-RegularCondensed"/>
        </w:rPr>
        <w:t xml:space="preserve">Change for our </w:t>
      </w:r>
      <w:bookmarkStart w:id="0" w:name="_GoBack"/>
      <w:bookmarkEnd w:id="0"/>
      <w:r>
        <w:rPr>
          <w:rFonts w:ascii="Interstate-RegularCondensed" w:hAnsi="Interstate-RegularCondensed" w:cs="Interstate-RegularCondensed"/>
        </w:rPr>
        <w:t xml:space="preserve">Community” </w:t>
      </w:r>
      <w:r w:rsidR="00741BE3">
        <w:rPr>
          <w:rFonts w:ascii="Interstate-RegularCondensed" w:hAnsi="Interstate-RegularCondensed" w:cs="Interstate-RegularCondensed"/>
        </w:rPr>
        <w:t xml:space="preserve">in the subject line. </w:t>
      </w:r>
      <w:r w:rsidR="00090888">
        <w:rPr>
          <w:rFonts w:ascii="Interstate-RegularCondensed" w:hAnsi="Interstate-RegularCondensed" w:cs="Interstate-RegularCondensed"/>
        </w:rPr>
        <w:t>(Email info below)</w:t>
      </w:r>
    </w:p>
    <w:p w14:paraId="032970FB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Applications accepted are considered for all months in the year.</w:t>
      </w:r>
    </w:p>
    <w:p w14:paraId="15656D94" w14:textId="757383F8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Please provide certification of the organization’s non-profit status and any additional information that would</w:t>
      </w:r>
      <w:r w:rsidR="00E62EA1">
        <w:rPr>
          <w:rFonts w:ascii="Interstate-RegularCondensed" w:hAnsi="Interstate-RegularCondensed" w:cs="Interstate-RegularCondensed"/>
        </w:rPr>
        <w:t xml:space="preserve"> </w:t>
      </w:r>
      <w:r>
        <w:rPr>
          <w:rFonts w:ascii="Interstate-RegularCondensed" w:hAnsi="Interstate-RegularCondensed" w:cs="Interstate-RegularCondensed"/>
        </w:rPr>
        <w:t>help inform the co-op about the organization’s work and intended use of funds.</w:t>
      </w:r>
    </w:p>
    <w:p w14:paraId="6F298B3F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27CFF0D7" w14:textId="57036F03" w:rsidR="002F08CA" w:rsidRDefault="00090888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For more information </w:t>
      </w:r>
      <w:r w:rsidR="001D42A7">
        <w:rPr>
          <w:rFonts w:ascii="Interstate-RegularCondensed" w:hAnsi="Interstate-RegularCondensed" w:cs="Interstate-RegularCondensed"/>
        </w:rPr>
        <w:t xml:space="preserve">contact </w:t>
      </w:r>
      <w:r w:rsidR="00E62EA1">
        <w:rPr>
          <w:rFonts w:ascii="Interstate-RegularCondensed" w:hAnsi="Interstate-RegularCondensed" w:cs="Interstate-RegularCondensed"/>
        </w:rPr>
        <w:t>Boyce Jensen</w:t>
      </w:r>
      <w:r w:rsidR="001D42A7">
        <w:rPr>
          <w:rFonts w:ascii="Interstate-RegularCondensed" w:hAnsi="Interstate-RegularCondensed" w:cs="Interstate-RegularCondensed"/>
        </w:rPr>
        <w:t>, Marketing/outreach coordinator, at outreach</w:t>
      </w:r>
      <w:r w:rsidR="002F08CA">
        <w:rPr>
          <w:rFonts w:ascii="Interstate-RegularCondensed" w:hAnsi="Interstate-RegularCondensed" w:cs="Interstate-RegularCondensed"/>
        </w:rPr>
        <w:t>@peoplesfood.coop.</w:t>
      </w:r>
    </w:p>
    <w:p w14:paraId="6F5732CE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7F450CB5" w14:textId="77777777" w:rsidR="002F08CA" w:rsidRPr="002F08CA" w:rsidRDefault="002F08CA" w:rsidP="002F08CA">
      <w:pPr>
        <w:pStyle w:val="BasicParagraph"/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</w:pPr>
      <w:r w:rsidRPr="002F08CA">
        <w:rPr>
          <w:rFonts w:ascii="Interstate-RegularCondensed" w:hAnsi="Interstate-RegularCondensed" w:cs="Interstate-RegularCondensed"/>
          <w:b/>
          <w:color w:val="538135" w:themeColor="accent6" w:themeShade="BF"/>
          <w:sz w:val="28"/>
          <w:szCs w:val="28"/>
        </w:rPr>
        <w:t>What We Ask of Change Recipients</w:t>
      </w:r>
    </w:p>
    <w:p w14:paraId="46A54C71" w14:textId="77777777" w:rsidR="002F08CA" w:rsidRPr="00400985" w:rsidRDefault="002F08CA" w:rsidP="002F08CA">
      <w:pPr>
        <w:pStyle w:val="BasicParagraph"/>
        <w:rPr>
          <w:rFonts w:ascii="Interstate-RegularCondensed" w:hAnsi="Interstate-RegularCondensed" w:cs="Interstate-RegularCondensed"/>
          <w:color w:val="538135" w:themeColor="accent6" w:themeShade="BF"/>
        </w:rPr>
      </w:pPr>
      <w:r w:rsidRPr="00400985">
        <w:rPr>
          <w:rFonts w:ascii="Interstate-RegularCondensed" w:hAnsi="Interstate-RegularCondensed" w:cs="Interstate-RegularCondensed"/>
          <w:color w:val="538135" w:themeColor="accent6" w:themeShade="BF"/>
        </w:rPr>
        <w:t>The following things are required of Change recipients:</w:t>
      </w:r>
    </w:p>
    <w:p w14:paraId="4E72729A" w14:textId="77777777" w:rsidR="002F08CA" w:rsidRDefault="002F08CA" w:rsidP="00400985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The organization’s logo (</w:t>
      </w:r>
      <w:proofErr w:type="spellStart"/>
      <w:r>
        <w:rPr>
          <w:rFonts w:ascii="Interstate-RegularCondensed" w:hAnsi="Interstate-RegularCondensed" w:cs="Interstate-RegularCondensed"/>
        </w:rPr>
        <w:t>ai</w:t>
      </w:r>
      <w:proofErr w:type="spellEnd"/>
      <w:r>
        <w:rPr>
          <w:rFonts w:ascii="Interstate-RegularCondensed" w:hAnsi="Interstate-RegularCondensed" w:cs="Interstate-RegularCondensed"/>
        </w:rPr>
        <w:t xml:space="preserve">, pdf, jpg, </w:t>
      </w:r>
      <w:proofErr w:type="spellStart"/>
      <w:r>
        <w:rPr>
          <w:rFonts w:ascii="Interstate-RegularCondensed" w:hAnsi="Interstate-RegularCondensed" w:cs="Interstate-RegularCondensed"/>
        </w:rPr>
        <w:t>png</w:t>
      </w:r>
      <w:proofErr w:type="spellEnd"/>
      <w:r>
        <w:rPr>
          <w:rFonts w:ascii="Interstate-RegularCondensed" w:hAnsi="Interstate-RegularCondensed" w:cs="Interstate-RegularCondensed"/>
        </w:rPr>
        <w:t>, eps).</w:t>
      </w:r>
    </w:p>
    <w:p w14:paraId="17A358D6" w14:textId="77777777" w:rsidR="002F08CA" w:rsidRDefault="002F08CA" w:rsidP="00400985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100 words or less about the organization.</w:t>
      </w:r>
    </w:p>
    <w:p w14:paraId="7093C9E1" w14:textId="77777777" w:rsidR="002F08CA" w:rsidRDefault="002F08CA" w:rsidP="00400985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Web address and social media handle(s), if applicable.</w:t>
      </w:r>
    </w:p>
    <w:p w14:paraId="70B4A928" w14:textId="77777777" w:rsidR="002F08CA" w:rsidRDefault="002F08CA" w:rsidP="00400985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1-3 high-resolution photos representing the organization’s work.</w:t>
      </w:r>
    </w:p>
    <w:p w14:paraId="5DCA5D70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376F7FE8" w14:textId="0DBAEC2F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 w:rsidRPr="00400985">
        <w:rPr>
          <w:rFonts w:ascii="Interstate-RegularCondensed" w:hAnsi="Interstate-RegularCondensed" w:cs="Interstate-RegularCondensed"/>
          <w:color w:val="538135" w:themeColor="accent6" w:themeShade="BF"/>
        </w:rPr>
        <w:t xml:space="preserve">The following things </w:t>
      </w:r>
      <w:r w:rsidR="00C50F6E">
        <w:rPr>
          <w:rFonts w:ascii="Interstate-RegularCondensed" w:hAnsi="Interstate-RegularCondensed" w:cs="Interstate-RegularCondensed"/>
          <w:color w:val="538135" w:themeColor="accent6" w:themeShade="BF"/>
        </w:rPr>
        <w:t>are helpful for us to get the word out about your organization</w:t>
      </w:r>
      <w:r w:rsidRPr="00400985">
        <w:rPr>
          <w:rFonts w:ascii="Interstate-RegularCondensed" w:hAnsi="Interstate-RegularCondensed" w:cs="Interstate-RegularCondensed"/>
          <w:color w:val="538135" w:themeColor="accent6" w:themeShade="BF"/>
        </w:rPr>
        <w:t>:</w:t>
      </w:r>
    </w:p>
    <w:p w14:paraId="4B8AC88A" w14:textId="4E6CACF7" w:rsidR="002F08CA" w:rsidRDefault="002F08CA" w:rsidP="00400985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100-200 postcards, brochures or fliers with information about th</w:t>
      </w:r>
      <w:r w:rsidR="00DF41AB">
        <w:rPr>
          <w:rFonts w:ascii="Interstate-RegularCondensed" w:hAnsi="Interstate-RegularCondensed" w:cs="Interstate-RegularCondensed"/>
        </w:rPr>
        <w:t>e organizati</w:t>
      </w:r>
      <w:r w:rsidR="00741BE3">
        <w:rPr>
          <w:rFonts w:ascii="Interstate-RegularCondensed" w:hAnsi="Interstate-RegularCondensed" w:cs="Interstate-RegularCondensed"/>
        </w:rPr>
        <w:t>on for in store use, if available</w:t>
      </w:r>
      <w:r w:rsidR="00DF41AB">
        <w:rPr>
          <w:rFonts w:ascii="Interstate-RegularCondensed" w:hAnsi="Interstate-RegularCondensed" w:cs="Interstate-RegularCondensed"/>
        </w:rPr>
        <w:t>.</w:t>
      </w:r>
    </w:p>
    <w:p w14:paraId="035EB1E3" w14:textId="4F625CF6" w:rsidR="007F582D" w:rsidRDefault="002F08CA" w:rsidP="00E62EA1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• Since this is a partnership of giving, we ask that you help us promote the Change program to the community</w:t>
      </w:r>
      <w:r w:rsidR="00E62EA1">
        <w:rPr>
          <w:rFonts w:ascii="Interstate-RegularCondensed" w:hAnsi="Interstate-RegularCondensed" w:cs="Interstate-RegularCondensed"/>
        </w:rPr>
        <w:t xml:space="preserve"> </w:t>
      </w:r>
      <w:r>
        <w:rPr>
          <w:rFonts w:ascii="Interstate-RegularCondensed" w:hAnsi="Interstate-RegularCondensed" w:cs="Interstate-RegularCondensed"/>
        </w:rPr>
        <w:t>during your month. We encourage you to use print, radio and social media to encourage your customers and clients to participate in Change.</w:t>
      </w:r>
      <w:r w:rsidR="00DF41AB">
        <w:rPr>
          <w:rFonts w:ascii="Interstate-RegularCondensed" w:hAnsi="Interstate-RegularCondensed" w:cs="Interstate-RegularCondensed"/>
        </w:rPr>
        <w:t xml:space="preserve"> Cross promotion on social media is also highly encouraged- feel free to tag us on Facebook</w:t>
      </w:r>
      <w:r w:rsidR="00090888">
        <w:rPr>
          <w:rFonts w:ascii="Interstate-RegularCondensed" w:hAnsi="Interstate-RegularCondensed" w:cs="Interstate-RegularCondensed"/>
        </w:rPr>
        <w:t xml:space="preserve"> and Instagram, and use Instagram’s Collaborative post feature. </w:t>
      </w:r>
    </w:p>
    <w:p w14:paraId="3A3450BB" w14:textId="77777777" w:rsidR="00741BE3" w:rsidRDefault="00741BE3" w:rsidP="00E62EA1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</w:p>
    <w:p w14:paraId="780EFD41" w14:textId="540DD075" w:rsidR="00DF41AB" w:rsidRDefault="00DF41AB" w:rsidP="00E62EA1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 w:rsidRPr="00741BE3">
        <w:rPr>
          <w:rFonts w:ascii="Interstate-RegularCondensed" w:hAnsi="Interstate-RegularCondensed" w:cs="Interstate-RegularCondensed"/>
          <w:b/>
        </w:rPr>
        <w:t>Facebook:</w:t>
      </w:r>
      <w:r>
        <w:rPr>
          <w:rFonts w:ascii="Interstate-RegularCondensed" w:hAnsi="Interstate-RegularCondensed" w:cs="Interstate-RegularCondensed"/>
        </w:rPr>
        <w:t xml:space="preserve"> Peoples Food Co-op Ann Arbor</w:t>
      </w:r>
    </w:p>
    <w:p w14:paraId="5D52FF02" w14:textId="50947604" w:rsidR="00DF41AB" w:rsidRDefault="00DF41AB" w:rsidP="00E62EA1">
      <w:pPr>
        <w:pStyle w:val="BasicParagraph"/>
        <w:spacing w:line="360" w:lineRule="auto"/>
        <w:rPr>
          <w:rFonts w:ascii="Interstate-RegularCondensed" w:hAnsi="Interstate-RegularCondensed" w:cs="Interstate-RegularCondensed"/>
        </w:rPr>
      </w:pPr>
      <w:r w:rsidRPr="00741BE3">
        <w:rPr>
          <w:rFonts w:ascii="Interstate-RegularCondensed" w:hAnsi="Interstate-RegularCondensed" w:cs="Interstate-RegularCondensed"/>
          <w:b/>
        </w:rPr>
        <w:t>Instagram:</w:t>
      </w:r>
      <w:r>
        <w:rPr>
          <w:rFonts w:ascii="Interstate-RegularCondensed" w:hAnsi="Interstate-RegularCondensed" w:cs="Interstate-RegularCondensed"/>
        </w:rPr>
        <w:t xml:space="preserve"> @</w:t>
      </w:r>
      <w:proofErr w:type="spellStart"/>
      <w:r>
        <w:rPr>
          <w:rFonts w:ascii="Interstate-RegularCondensed" w:hAnsi="Interstate-RegularCondensed" w:cs="Interstate-RegularCondensed"/>
        </w:rPr>
        <w:t>peoples_food_coop</w:t>
      </w:r>
      <w:proofErr w:type="spellEnd"/>
    </w:p>
    <w:p w14:paraId="54444250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6A6D8E38" w14:textId="706E0849" w:rsidR="002F08CA" w:rsidRDefault="002F08CA" w:rsidP="002F08CA">
      <w:pPr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Please send files to and </w:t>
      </w:r>
      <w:r w:rsidR="00BC0028">
        <w:rPr>
          <w:rFonts w:ascii="Interstate-RegularCondensed" w:hAnsi="Interstate-RegularCondensed" w:cs="Interstate-RegularCondensed"/>
        </w:rPr>
        <w:t xml:space="preserve">make arrangements with </w:t>
      </w:r>
      <w:r w:rsidR="00DF41AB">
        <w:rPr>
          <w:rFonts w:ascii="Interstate-RegularCondensed" w:hAnsi="Interstate-RegularCondensed" w:cs="Interstate-RegularCondensed"/>
        </w:rPr>
        <w:t>Boyce Jensen</w:t>
      </w:r>
      <w:r w:rsidR="00BC0028">
        <w:rPr>
          <w:rFonts w:ascii="Interstate-RegularCondensed" w:hAnsi="Interstate-RegularCondensed" w:cs="Interstate-RegularCondensed"/>
        </w:rPr>
        <w:t>, Marketing/Outreach Coordinator</w:t>
      </w:r>
      <w:r>
        <w:rPr>
          <w:rFonts w:ascii="Interstate-RegularCondensed" w:hAnsi="Interstate-RegularCondensed" w:cs="Interstate-RegularCondensed"/>
        </w:rPr>
        <w:t xml:space="preserve">, at </w:t>
      </w:r>
      <w:hyperlink r:id="rId9" w:history="1">
        <w:r w:rsidR="00BC0028" w:rsidRPr="00FE3BBD">
          <w:rPr>
            <w:rStyle w:val="Hyperlink"/>
            <w:rFonts w:ascii="Interstate-RegularCondensed" w:hAnsi="Interstate-RegularCondensed" w:cs="Interstate-RegularCondensed"/>
          </w:rPr>
          <w:t>outreach@peoplesfood.coop</w:t>
        </w:r>
      </w:hyperlink>
      <w:r>
        <w:rPr>
          <w:rFonts w:ascii="Interstate-RegularCondensed" w:hAnsi="Interstate-RegularCondensed" w:cs="Interstate-RegularCondensed"/>
        </w:rPr>
        <w:t>.</w:t>
      </w:r>
    </w:p>
    <w:p w14:paraId="5A951646" w14:textId="06E24646" w:rsidR="002F08CA" w:rsidRDefault="002F08CA" w:rsidP="002F08CA">
      <w:pPr>
        <w:rPr>
          <w:rFonts w:ascii="Georgia" w:hAnsi="Georgia"/>
          <w:i/>
          <w:sz w:val="22"/>
          <w:szCs w:val="22"/>
        </w:rPr>
      </w:pPr>
    </w:p>
    <w:p w14:paraId="31AEA26E" w14:textId="139A15E1" w:rsidR="002F08CA" w:rsidRDefault="002F08CA" w:rsidP="002F08CA">
      <w:pPr>
        <w:rPr>
          <w:rFonts w:ascii="Georgia" w:hAnsi="Georgia"/>
          <w:i/>
          <w:sz w:val="22"/>
          <w:szCs w:val="22"/>
        </w:rPr>
      </w:pPr>
    </w:p>
    <w:p w14:paraId="36EF4974" w14:textId="4B947C59" w:rsidR="00090888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Date</w:t>
      </w:r>
      <w:proofErr w:type="gramStart"/>
      <w:r>
        <w:rPr>
          <w:rFonts w:ascii="Interstate-RegularCondensed" w:hAnsi="Interstate-RegularCondensed" w:cs="Interstate-RegularCondensed"/>
        </w:rPr>
        <w:t>:_</w:t>
      </w:r>
      <w:proofErr w:type="gramEnd"/>
      <w:r>
        <w:rPr>
          <w:rFonts w:ascii="Interstate-RegularCondensed" w:hAnsi="Interstate-RegularCondensed" w:cs="Interstate-RegularCondensed"/>
        </w:rPr>
        <w:t>_______</w:t>
      </w:r>
      <w:r w:rsidR="007F582D">
        <w:rPr>
          <w:rFonts w:ascii="Interstate-RegularCondensed" w:hAnsi="Interstate-RegularCondensed" w:cs="Interstate-RegularCondensed"/>
        </w:rPr>
        <w:t>_</w:t>
      </w:r>
      <w:r w:rsidR="00C52AC4">
        <w:rPr>
          <w:rFonts w:ascii="Interstate-RegularCondensed" w:hAnsi="Interstate-RegularCondensed" w:cs="Interstate-RegularCondensed"/>
        </w:rPr>
        <w:t>__</w:t>
      </w:r>
      <w:r>
        <w:rPr>
          <w:rFonts w:ascii="Interstate-RegularCondensed" w:hAnsi="Interstate-RegularCondensed" w:cs="Interstate-RegularCondensed"/>
        </w:rPr>
        <w:t xml:space="preserve">Organization:________________________________________________ </w:t>
      </w:r>
    </w:p>
    <w:p w14:paraId="01A9AF00" w14:textId="14E1BAB0" w:rsidR="00090888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 </w:t>
      </w:r>
    </w:p>
    <w:p w14:paraId="180723C1" w14:textId="4A637932" w:rsidR="002F08CA" w:rsidRDefault="00090888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501(c</w:t>
      </w:r>
      <w:proofErr w:type="gramStart"/>
      <w:r w:rsidR="002F08CA">
        <w:rPr>
          <w:rFonts w:ascii="Interstate-RegularCondensed" w:hAnsi="Interstate-RegularCondensed" w:cs="Interstate-RegularCondensed"/>
        </w:rPr>
        <w:t>)(</w:t>
      </w:r>
      <w:proofErr w:type="gramEnd"/>
      <w:r w:rsidR="002F08CA">
        <w:rPr>
          <w:rFonts w:ascii="Interstate-RegularCondensed" w:hAnsi="Interstate-RegularCondensed" w:cs="Interstate-RegularCondensed"/>
        </w:rPr>
        <w:t xml:space="preserve">3) Yes </w:t>
      </w:r>
      <w:r>
        <w:rPr>
          <w:rFonts w:ascii="Interstate-RegularCondensed" w:hAnsi="Interstate-RegularCondensed" w:cs="Interstate-RegularCondensed"/>
        </w:rPr>
        <w:t xml:space="preserve"> </w:t>
      </w:r>
      <w:r w:rsidR="002F08CA">
        <w:rPr>
          <w:rFonts w:ascii="Interstate-RegularCondensed" w:hAnsi="Interstate-RegularCondensed" w:cs="Interstate-RegularCondensed"/>
        </w:rPr>
        <w:t>or  No</w:t>
      </w:r>
      <w:r>
        <w:rPr>
          <w:rFonts w:ascii="Interstate-RegularCondensed" w:hAnsi="Interstate-RegularCondensed" w:cs="Interstate-RegularCondensed"/>
        </w:rPr>
        <w:t>? (Circle one)</w:t>
      </w:r>
    </w:p>
    <w:p w14:paraId="628F0248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64F35BC2" w14:textId="1FC6B6AB" w:rsidR="002F08CA" w:rsidRDefault="007F582D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Contact </w:t>
      </w:r>
      <w:r w:rsidR="002F08CA">
        <w:rPr>
          <w:rFonts w:ascii="Interstate-RegularCondensed" w:hAnsi="Interstate-RegularCondensed" w:cs="Interstate-RegularCondensed"/>
        </w:rPr>
        <w:t>Person</w:t>
      </w:r>
      <w:proofErr w:type="gramStart"/>
      <w:r w:rsidR="002F08CA">
        <w:rPr>
          <w:rFonts w:ascii="Interstate-RegularCondensed" w:hAnsi="Interstate-RegularCondensed" w:cs="Interstate-RegularCondensed"/>
        </w:rPr>
        <w:t>:_</w:t>
      </w:r>
      <w:proofErr w:type="gramEnd"/>
      <w:r w:rsidR="002F08CA">
        <w:rPr>
          <w:rFonts w:ascii="Interstate-RegularCondensed" w:hAnsi="Interstate-RegularCondensed" w:cs="Interstate-RegularCondensed"/>
        </w:rPr>
        <w:t>________________________________</w:t>
      </w:r>
      <w:r>
        <w:rPr>
          <w:rFonts w:ascii="Interstate-RegularCondensed" w:hAnsi="Interstate-RegularCondensed" w:cs="Interstate-RegularCondensed"/>
        </w:rPr>
        <w:t>___________________________</w:t>
      </w:r>
    </w:p>
    <w:p w14:paraId="6F1447AF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686BA157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6714079A" w14:textId="7746DBDF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Mailing Address</w:t>
      </w:r>
      <w:proofErr w:type="gramStart"/>
      <w:r>
        <w:rPr>
          <w:rFonts w:ascii="Interstate-RegularCondensed" w:hAnsi="Interstate-RegularCondensed" w:cs="Interstate-RegularCondensed"/>
        </w:rPr>
        <w:t>:_</w:t>
      </w:r>
      <w:proofErr w:type="gramEnd"/>
      <w:r>
        <w:rPr>
          <w:rFonts w:ascii="Interstate-RegularCondensed" w:hAnsi="Interstate-RegularCondensed" w:cs="Interstate-RegularCondensed"/>
        </w:rPr>
        <w:t>_______________________________</w:t>
      </w:r>
      <w:r w:rsidR="007F582D">
        <w:rPr>
          <w:rFonts w:ascii="Interstate-RegularCondensed" w:hAnsi="Interstate-RegularCondensed" w:cs="Interstate-RegularCondensed"/>
        </w:rPr>
        <w:t>____________________________</w:t>
      </w:r>
    </w:p>
    <w:p w14:paraId="6EA24CCD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1885008C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06748EE4" w14:textId="5095A919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Phone</w:t>
      </w:r>
      <w:proofErr w:type="gramStart"/>
      <w:r>
        <w:rPr>
          <w:rFonts w:ascii="Interstate-RegularCondensed" w:hAnsi="Interstate-RegularCondensed" w:cs="Interstate-RegularCondensed"/>
        </w:rPr>
        <w:t>:_</w:t>
      </w:r>
      <w:proofErr w:type="gramEnd"/>
      <w:r>
        <w:rPr>
          <w:rFonts w:ascii="Interstate-RegularCondensed" w:hAnsi="Interstate-RegularCondensed" w:cs="Interstate-RegularCondensed"/>
        </w:rPr>
        <w:t>___________________________Email:__________________________________</w:t>
      </w:r>
    </w:p>
    <w:p w14:paraId="5AE24298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2D73DA97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409A828A" w14:textId="5B0B3E5F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Website________________________________________</w:t>
      </w:r>
      <w:r w:rsidR="007F582D">
        <w:rPr>
          <w:rFonts w:ascii="Interstate-RegularCondensed" w:hAnsi="Interstate-RegularCondensed" w:cs="Interstate-RegularCondensed"/>
        </w:rPr>
        <w:t>____________________________</w:t>
      </w:r>
    </w:p>
    <w:p w14:paraId="664074DE" w14:textId="77777777" w:rsidR="002F08CA" w:rsidRDefault="002F08CA" w:rsidP="002F08CA">
      <w:pPr>
        <w:rPr>
          <w:rFonts w:ascii="Interstate-RegularCondensed" w:hAnsi="Interstate-RegularCondensed" w:cs="Interstate-RegularCondensed"/>
        </w:rPr>
      </w:pPr>
    </w:p>
    <w:p w14:paraId="1D228FEB" w14:textId="77777777" w:rsidR="002F08CA" w:rsidRDefault="002F08CA" w:rsidP="002F08CA">
      <w:pPr>
        <w:rPr>
          <w:rFonts w:ascii="Interstate-RegularCondensed" w:hAnsi="Interstate-RegularCondensed" w:cs="Interstate-RegularCondensed"/>
        </w:rPr>
      </w:pPr>
    </w:p>
    <w:p w14:paraId="26E6354F" w14:textId="101C575E" w:rsidR="002F08CA" w:rsidRDefault="007F582D" w:rsidP="002F08CA">
      <w:pPr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Social Media handles</w:t>
      </w:r>
      <w:r w:rsidR="002F08CA">
        <w:rPr>
          <w:rFonts w:ascii="Interstate-RegularCondensed" w:hAnsi="Interstate-RegularCondensed" w:cs="Interstate-RegularCondensed"/>
        </w:rPr>
        <w:t>________________________________________</w:t>
      </w:r>
      <w:r>
        <w:rPr>
          <w:rFonts w:ascii="Interstate-RegularCondensed" w:hAnsi="Interstate-RegularCondensed" w:cs="Interstate-RegularCondensed"/>
        </w:rPr>
        <w:t xml:space="preserve">_________________ </w:t>
      </w:r>
    </w:p>
    <w:p w14:paraId="652D570B" w14:textId="77777777" w:rsidR="00090888" w:rsidRDefault="00090888" w:rsidP="002F08CA">
      <w:pPr>
        <w:rPr>
          <w:rFonts w:ascii="Interstate-RegularCondensed" w:hAnsi="Interstate-RegularCondensed" w:cs="Interstate-RegularCondensed"/>
        </w:rPr>
      </w:pPr>
    </w:p>
    <w:p w14:paraId="50CAD363" w14:textId="2A507D94" w:rsidR="007F582D" w:rsidRDefault="007F582D" w:rsidP="002F08CA">
      <w:pPr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__________________________________________________________________________</w:t>
      </w:r>
    </w:p>
    <w:p w14:paraId="3E5B829D" w14:textId="57AE9D1F" w:rsidR="002F08CA" w:rsidRDefault="002F08CA" w:rsidP="002F08CA">
      <w:pPr>
        <w:rPr>
          <w:rFonts w:ascii="Georgia" w:hAnsi="Georgia"/>
          <w:i/>
          <w:sz w:val="22"/>
          <w:szCs w:val="22"/>
        </w:rPr>
      </w:pPr>
    </w:p>
    <w:p w14:paraId="3AC9263A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0ED20C24" w14:textId="7B8ACBED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Please attach a copy of 501(c</w:t>
      </w:r>
      <w:proofErr w:type="gramStart"/>
      <w:r>
        <w:rPr>
          <w:rFonts w:ascii="Interstate-RegularCondensed" w:hAnsi="Interstate-RegularCondensed" w:cs="Interstate-RegularCondensed"/>
        </w:rPr>
        <w:t>)(</w:t>
      </w:r>
      <w:proofErr w:type="gramEnd"/>
      <w:r>
        <w:rPr>
          <w:rFonts w:ascii="Interstate-RegularCondensed" w:hAnsi="Interstate-RegularCondensed" w:cs="Interstate-RegularCondensed"/>
        </w:rPr>
        <w:t>3) paperwork</w:t>
      </w:r>
    </w:p>
    <w:p w14:paraId="4D08DADB" w14:textId="67C0ED48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05561387" w14:textId="77777777" w:rsidR="00090888" w:rsidRDefault="00090888" w:rsidP="002F08CA">
      <w:pPr>
        <w:pStyle w:val="BasicParagraph"/>
        <w:rPr>
          <w:rFonts w:ascii="Georgia" w:hAnsi="Georgia" w:cs="Times New Roman"/>
          <w:b/>
          <w:i/>
          <w:color w:val="auto"/>
          <w:sz w:val="22"/>
          <w:szCs w:val="22"/>
          <w:lang w:eastAsia="ar-SA"/>
        </w:rPr>
      </w:pPr>
    </w:p>
    <w:p w14:paraId="4A8D0734" w14:textId="29FEFF66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Describe the mission and work of your organization. (500 words max.)</w:t>
      </w:r>
    </w:p>
    <w:p w14:paraId="3E465055" w14:textId="77777777" w:rsidR="007F582D" w:rsidRDefault="007F582D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2A84A466" w14:textId="77777777" w:rsidR="007F582D" w:rsidRDefault="007F582D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55B84227" w14:textId="1F5A2145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5FBB2390" w14:textId="295040CD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06D2CB1F" w14:textId="5FC72526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7406845D" w14:textId="77777777" w:rsidR="00400985" w:rsidRPr="00400985" w:rsidRDefault="00400985" w:rsidP="00400985">
      <w:pPr>
        <w:pStyle w:val="BasicParagraph"/>
        <w:rPr>
          <w:rFonts w:ascii="Interstate-RegularCondensed" w:hAnsi="Interstate-RegularCondensed" w:cs="Interstate-RegularCondensed"/>
        </w:rPr>
      </w:pPr>
    </w:p>
    <w:p w14:paraId="2F22DB0F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320C90B8" w14:textId="53B057BD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How will Change funds be used? (500 words max.)</w:t>
      </w:r>
    </w:p>
    <w:p w14:paraId="5458D0AC" w14:textId="2718A934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3DA39686" w14:textId="77777777" w:rsidR="007F582D" w:rsidRDefault="007F582D" w:rsidP="002F08CA">
      <w:pPr>
        <w:rPr>
          <w:rFonts w:ascii="Georgia" w:hAnsi="Georgia"/>
          <w:b/>
          <w:i/>
          <w:sz w:val="22"/>
          <w:szCs w:val="22"/>
        </w:rPr>
      </w:pPr>
    </w:p>
    <w:p w14:paraId="47D278BB" w14:textId="77777777" w:rsidR="007F582D" w:rsidRDefault="007F582D" w:rsidP="002F08CA">
      <w:pPr>
        <w:rPr>
          <w:rFonts w:ascii="Georgia" w:hAnsi="Georgia"/>
          <w:b/>
          <w:i/>
          <w:sz w:val="22"/>
          <w:szCs w:val="22"/>
        </w:rPr>
      </w:pPr>
    </w:p>
    <w:p w14:paraId="781FF8DE" w14:textId="7D9B59B3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17CB964E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79844C65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67898A4D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5DB33053" w14:textId="6373AB8F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Since our success depends on our partnership, how will you help us spread the word about Change during the month you are chosen? (500 words max.)</w:t>
      </w:r>
    </w:p>
    <w:p w14:paraId="4E327D1A" w14:textId="3E51CD53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706E86E8" w14:textId="77777777" w:rsidR="007F582D" w:rsidRDefault="007F582D" w:rsidP="002F08CA">
      <w:pPr>
        <w:rPr>
          <w:rFonts w:ascii="Georgia" w:hAnsi="Georgia"/>
          <w:b/>
          <w:i/>
          <w:sz w:val="22"/>
          <w:szCs w:val="22"/>
        </w:rPr>
      </w:pPr>
    </w:p>
    <w:p w14:paraId="5B3A5E7A" w14:textId="77777777" w:rsidR="007F582D" w:rsidRDefault="007F582D" w:rsidP="002F08CA">
      <w:pPr>
        <w:rPr>
          <w:rFonts w:ascii="Georgia" w:hAnsi="Georgia"/>
          <w:b/>
          <w:i/>
          <w:sz w:val="22"/>
          <w:szCs w:val="22"/>
        </w:rPr>
      </w:pPr>
    </w:p>
    <w:p w14:paraId="633ECC95" w14:textId="7B3B4B63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2CC81E4F" w14:textId="2CCF81C8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2FB2A502" w14:textId="7370FEE9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50F031E5" w14:textId="29B704C5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6D3EC697" w14:textId="77777777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1F04D707" w14:textId="45B34235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 xml:space="preserve">Your pitch: Our cashiers have, at most, 10 seconds to describe our Change recipient to a customer. How would you describe your organization and how the funds will be used in two sentences or </w:t>
      </w:r>
      <w:r w:rsidR="00090888">
        <w:rPr>
          <w:rFonts w:ascii="Interstate-RegularCondensed" w:hAnsi="Interstate-RegularCondensed" w:cs="Interstate-RegularCondensed"/>
        </w:rPr>
        <w:t>less?</w:t>
      </w:r>
    </w:p>
    <w:p w14:paraId="6634412A" w14:textId="17B9DBEC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58748782" w14:textId="6B5E53EC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1CC6744E" w14:textId="046899A6" w:rsid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p w14:paraId="6947533F" w14:textId="77777777" w:rsidR="007F582D" w:rsidRDefault="007F582D" w:rsidP="002F08CA">
      <w:pPr>
        <w:rPr>
          <w:rFonts w:ascii="Georgia" w:hAnsi="Georgia"/>
          <w:b/>
          <w:i/>
          <w:sz w:val="22"/>
          <w:szCs w:val="22"/>
        </w:rPr>
      </w:pPr>
    </w:p>
    <w:p w14:paraId="70518B6C" w14:textId="77777777" w:rsidR="007F582D" w:rsidRDefault="007F582D" w:rsidP="002F08CA">
      <w:pPr>
        <w:rPr>
          <w:rFonts w:ascii="Georgia" w:hAnsi="Georgia"/>
          <w:b/>
          <w:i/>
          <w:sz w:val="22"/>
          <w:szCs w:val="22"/>
        </w:rPr>
      </w:pPr>
    </w:p>
    <w:p w14:paraId="043559BF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356E6E71" w14:textId="77777777" w:rsidR="002F08CA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4279F098" w14:textId="77777777" w:rsidR="007F582D" w:rsidRDefault="002F08CA" w:rsidP="002F08CA">
      <w:pPr>
        <w:pStyle w:val="BasicParagraph"/>
        <w:rPr>
          <w:rFonts w:ascii="Interstate-RegularCondensed" w:hAnsi="Interstate-RegularCondensed" w:cs="Interstate-RegularCondensed"/>
        </w:rPr>
      </w:pPr>
      <w:r>
        <w:rPr>
          <w:rFonts w:ascii="Interstate-RegularCondensed" w:hAnsi="Interstate-RegularCondensed" w:cs="Interstate-RegularCondensed"/>
        </w:rPr>
        <w:t>Please submit com</w:t>
      </w:r>
      <w:r w:rsidR="001D42A7">
        <w:rPr>
          <w:rFonts w:ascii="Interstate-RegularCondensed" w:hAnsi="Interstate-RegularCondensed" w:cs="Interstate-RegularCondensed"/>
        </w:rPr>
        <w:t xml:space="preserve">pleted applications to </w:t>
      </w:r>
      <w:r w:rsidR="00A9539C">
        <w:rPr>
          <w:rFonts w:ascii="Interstate-RegularCondensed" w:hAnsi="Interstate-RegularCondensed" w:cs="Interstate-RegularCondensed"/>
        </w:rPr>
        <w:t>Boyce Jensen -</w:t>
      </w:r>
      <w:r w:rsidR="001D42A7">
        <w:rPr>
          <w:rFonts w:ascii="Interstate-RegularCondensed" w:hAnsi="Interstate-RegularCondensed" w:cs="Interstate-RegularCondensed"/>
        </w:rPr>
        <w:t xml:space="preserve"> marketing/outreach coordinator</w:t>
      </w:r>
      <w:r>
        <w:rPr>
          <w:rFonts w:ascii="Interstate-RegularCondensed" w:hAnsi="Interstate-RegularCondensed" w:cs="Interstate-RegularCondensed"/>
        </w:rPr>
        <w:t xml:space="preserve">: </w:t>
      </w:r>
      <w:r w:rsidR="001D42A7">
        <w:rPr>
          <w:rFonts w:ascii="Interstate-RegularCondensed" w:hAnsi="Interstate-RegularCondensed" w:cs="Interstate-RegularCondensed"/>
        </w:rPr>
        <w:t>outreach</w:t>
      </w:r>
      <w:r>
        <w:rPr>
          <w:rFonts w:ascii="Interstate-RegularCondensed" w:hAnsi="Interstate-RegularCondensed" w:cs="Interstate-RegularCondensed"/>
        </w:rPr>
        <w:t xml:space="preserve"> @peoplesfood.coop </w:t>
      </w:r>
    </w:p>
    <w:p w14:paraId="06CE9567" w14:textId="77777777" w:rsidR="007F582D" w:rsidRDefault="007F582D" w:rsidP="002F08CA">
      <w:pPr>
        <w:pStyle w:val="BasicParagraph"/>
        <w:rPr>
          <w:rFonts w:ascii="Interstate-RegularCondensed" w:hAnsi="Interstate-RegularCondensed" w:cs="Interstate-RegularCondensed"/>
        </w:rPr>
      </w:pPr>
    </w:p>
    <w:p w14:paraId="57B4F2EC" w14:textId="77777777" w:rsidR="002F08CA" w:rsidRPr="002F08CA" w:rsidRDefault="002F08CA" w:rsidP="002F08CA">
      <w:pPr>
        <w:rPr>
          <w:rFonts w:ascii="Georgia" w:hAnsi="Georgia"/>
          <w:b/>
          <w:i/>
          <w:sz w:val="22"/>
          <w:szCs w:val="22"/>
        </w:rPr>
      </w:pPr>
    </w:p>
    <w:sectPr w:rsidR="002F08CA" w:rsidRPr="002F08CA" w:rsidSect="007945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2240" w:h="15840" w:code="1"/>
      <w:pgMar w:top="2610" w:right="108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44F7E" w14:textId="77777777" w:rsidR="00741BE3" w:rsidRDefault="00741BE3">
      <w:r>
        <w:separator/>
      </w:r>
    </w:p>
  </w:endnote>
  <w:endnote w:type="continuationSeparator" w:id="0">
    <w:p w14:paraId="78C34776" w14:textId="77777777" w:rsidR="00741BE3" w:rsidRDefault="0074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Calibri"/>
    <w:charset w:val="00"/>
    <w:family w:val="auto"/>
    <w:pitch w:val="variable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terstate-RegularCondense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1BEB5" w14:textId="77777777" w:rsidR="00741BE3" w:rsidRDefault="00741B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2BB43" w14:textId="77777777" w:rsidR="00741BE3" w:rsidRDefault="00741B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D52D1" w14:textId="77777777" w:rsidR="00741BE3" w:rsidRDefault="00741B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CCF07" w14:textId="77777777" w:rsidR="00741BE3" w:rsidRDefault="00741BE3">
      <w:r>
        <w:separator/>
      </w:r>
    </w:p>
  </w:footnote>
  <w:footnote w:type="continuationSeparator" w:id="0">
    <w:p w14:paraId="7688BEBC" w14:textId="77777777" w:rsidR="00741BE3" w:rsidRDefault="00741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E16DC" w14:textId="77777777" w:rsidR="00741BE3" w:rsidRDefault="00741B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153E7E" w14:textId="77777777" w:rsidR="00741BE3" w:rsidRDefault="00741BE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7728" behindDoc="1" locked="0" layoutInCell="1" allowOverlap="1" wp14:anchorId="5B99C609" wp14:editId="354F23A8">
          <wp:simplePos x="0" y="0"/>
          <wp:positionH relativeFrom="page">
            <wp:posOffset>-10633</wp:posOffset>
          </wp:positionH>
          <wp:positionV relativeFrom="paragraph">
            <wp:posOffset>-648586</wp:posOffset>
          </wp:positionV>
          <wp:extent cx="7772400" cy="10058400"/>
          <wp:effectExtent l="0" t="0" r="0" b="0"/>
          <wp:wrapNone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FC_LetterheadTempla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AEE83" w14:textId="77777777" w:rsidR="00741BE3" w:rsidRDefault="00741B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24B24B0"/>
    <w:multiLevelType w:val="hybridMultilevel"/>
    <w:tmpl w:val="72488F1C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8">
    <w:nsid w:val="0FB54D40"/>
    <w:multiLevelType w:val="hybridMultilevel"/>
    <w:tmpl w:val="C018D9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4BA4E0F"/>
    <w:multiLevelType w:val="hybridMultilevel"/>
    <w:tmpl w:val="BF56C7B0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0">
    <w:nsid w:val="26E148C5"/>
    <w:multiLevelType w:val="hybridMultilevel"/>
    <w:tmpl w:val="EE28F4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A971DDF"/>
    <w:multiLevelType w:val="hybridMultilevel"/>
    <w:tmpl w:val="351841CC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2">
    <w:nsid w:val="36C72FAF"/>
    <w:multiLevelType w:val="hybridMultilevel"/>
    <w:tmpl w:val="F12A715A"/>
    <w:lvl w:ilvl="0" w:tplc="000104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B4290"/>
    <w:multiLevelType w:val="hybridMultilevel"/>
    <w:tmpl w:val="C0040524"/>
    <w:lvl w:ilvl="0" w:tplc="0409000F">
      <w:start w:val="1"/>
      <w:numFmt w:val="decimal"/>
      <w:lvlText w:val="%1."/>
      <w:lvlJc w:val="left"/>
      <w:pPr>
        <w:ind w:left="1598" w:hanging="360"/>
      </w:pPr>
    </w:lvl>
    <w:lvl w:ilvl="1" w:tplc="04090019" w:tentative="1">
      <w:start w:val="1"/>
      <w:numFmt w:val="lowerLetter"/>
      <w:lvlText w:val="%2."/>
      <w:lvlJc w:val="left"/>
      <w:pPr>
        <w:ind w:left="2318" w:hanging="360"/>
      </w:pPr>
    </w:lvl>
    <w:lvl w:ilvl="2" w:tplc="0409001B" w:tentative="1">
      <w:start w:val="1"/>
      <w:numFmt w:val="lowerRoman"/>
      <w:lvlText w:val="%3."/>
      <w:lvlJc w:val="right"/>
      <w:pPr>
        <w:ind w:left="3038" w:hanging="180"/>
      </w:pPr>
    </w:lvl>
    <w:lvl w:ilvl="3" w:tplc="0409000F" w:tentative="1">
      <w:start w:val="1"/>
      <w:numFmt w:val="decimal"/>
      <w:lvlText w:val="%4."/>
      <w:lvlJc w:val="left"/>
      <w:pPr>
        <w:ind w:left="3758" w:hanging="360"/>
      </w:pPr>
    </w:lvl>
    <w:lvl w:ilvl="4" w:tplc="04090019" w:tentative="1">
      <w:start w:val="1"/>
      <w:numFmt w:val="lowerLetter"/>
      <w:lvlText w:val="%5."/>
      <w:lvlJc w:val="left"/>
      <w:pPr>
        <w:ind w:left="4478" w:hanging="360"/>
      </w:pPr>
    </w:lvl>
    <w:lvl w:ilvl="5" w:tplc="0409001B" w:tentative="1">
      <w:start w:val="1"/>
      <w:numFmt w:val="lowerRoman"/>
      <w:lvlText w:val="%6."/>
      <w:lvlJc w:val="right"/>
      <w:pPr>
        <w:ind w:left="5198" w:hanging="180"/>
      </w:pPr>
    </w:lvl>
    <w:lvl w:ilvl="6" w:tplc="0409000F" w:tentative="1">
      <w:start w:val="1"/>
      <w:numFmt w:val="decimal"/>
      <w:lvlText w:val="%7."/>
      <w:lvlJc w:val="left"/>
      <w:pPr>
        <w:ind w:left="5918" w:hanging="360"/>
      </w:pPr>
    </w:lvl>
    <w:lvl w:ilvl="7" w:tplc="04090019" w:tentative="1">
      <w:start w:val="1"/>
      <w:numFmt w:val="lowerLetter"/>
      <w:lvlText w:val="%8."/>
      <w:lvlJc w:val="left"/>
      <w:pPr>
        <w:ind w:left="6638" w:hanging="360"/>
      </w:pPr>
    </w:lvl>
    <w:lvl w:ilvl="8" w:tplc="0409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14">
    <w:nsid w:val="3C8465CC"/>
    <w:multiLevelType w:val="hybridMultilevel"/>
    <w:tmpl w:val="34564A30"/>
    <w:lvl w:ilvl="0" w:tplc="35927A6C">
      <w:start w:val="1"/>
      <w:numFmt w:val="decimal"/>
      <w:lvlText w:val="%1."/>
      <w:lvlJc w:val="left"/>
      <w:pPr>
        <w:ind w:left="21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8" w:hanging="360"/>
      </w:pPr>
    </w:lvl>
    <w:lvl w:ilvl="2" w:tplc="0409001B" w:tentative="1">
      <w:start w:val="1"/>
      <w:numFmt w:val="lowerRoman"/>
      <w:lvlText w:val="%3."/>
      <w:lvlJc w:val="right"/>
      <w:pPr>
        <w:ind w:left="3038" w:hanging="180"/>
      </w:pPr>
    </w:lvl>
    <w:lvl w:ilvl="3" w:tplc="0409000F" w:tentative="1">
      <w:start w:val="1"/>
      <w:numFmt w:val="decimal"/>
      <w:lvlText w:val="%4."/>
      <w:lvlJc w:val="left"/>
      <w:pPr>
        <w:ind w:left="3758" w:hanging="360"/>
      </w:pPr>
    </w:lvl>
    <w:lvl w:ilvl="4" w:tplc="04090019" w:tentative="1">
      <w:start w:val="1"/>
      <w:numFmt w:val="lowerLetter"/>
      <w:lvlText w:val="%5."/>
      <w:lvlJc w:val="left"/>
      <w:pPr>
        <w:ind w:left="4478" w:hanging="360"/>
      </w:pPr>
    </w:lvl>
    <w:lvl w:ilvl="5" w:tplc="0409001B" w:tentative="1">
      <w:start w:val="1"/>
      <w:numFmt w:val="lowerRoman"/>
      <w:lvlText w:val="%6."/>
      <w:lvlJc w:val="right"/>
      <w:pPr>
        <w:ind w:left="5198" w:hanging="180"/>
      </w:pPr>
    </w:lvl>
    <w:lvl w:ilvl="6" w:tplc="0409000F" w:tentative="1">
      <w:start w:val="1"/>
      <w:numFmt w:val="decimal"/>
      <w:lvlText w:val="%7."/>
      <w:lvlJc w:val="left"/>
      <w:pPr>
        <w:ind w:left="5918" w:hanging="360"/>
      </w:pPr>
    </w:lvl>
    <w:lvl w:ilvl="7" w:tplc="04090019" w:tentative="1">
      <w:start w:val="1"/>
      <w:numFmt w:val="lowerLetter"/>
      <w:lvlText w:val="%8."/>
      <w:lvlJc w:val="left"/>
      <w:pPr>
        <w:ind w:left="6638" w:hanging="360"/>
      </w:pPr>
    </w:lvl>
    <w:lvl w:ilvl="8" w:tplc="0409001B" w:tentative="1">
      <w:start w:val="1"/>
      <w:numFmt w:val="lowerRoman"/>
      <w:lvlText w:val="%9."/>
      <w:lvlJc w:val="right"/>
      <w:pPr>
        <w:ind w:left="7358" w:hanging="180"/>
      </w:pPr>
    </w:lvl>
  </w:abstractNum>
  <w:abstractNum w:abstractNumId="15">
    <w:nsid w:val="446E6ED4"/>
    <w:multiLevelType w:val="hybridMultilevel"/>
    <w:tmpl w:val="FA588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D1777"/>
    <w:multiLevelType w:val="hybridMultilevel"/>
    <w:tmpl w:val="DD6E8102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7">
    <w:nsid w:val="554463CB"/>
    <w:multiLevelType w:val="hybridMultilevel"/>
    <w:tmpl w:val="54E44160"/>
    <w:lvl w:ilvl="0" w:tplc="0409000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8">
    <w:nsid w:val="5D2E0334"/>
    <w:multiLevelType w:val="hybridMultilevel"/>
    <w:tmpl w:val="2430AB3A"/>
    <w:lvl w:ilvl="0" w:tplc="35927A6C">
      <w:start w:val="1"/>
      <w:numFmt w:val="decimal"/>
      <w:lvlText w:val="%1."/>
      <w:lvlJc w:val="left"/>
      <w:pPr>
        <w:ind w:left="12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19">
    <w:nsid w:val="5FE35C22"/>
    <w:multiLevelType w:val="hybridMultilevel"/>
    <w:tmpl w:val="A9F8437C"/>
    <w:lvl w:ilvl="0" w:tplc="04090001">
      <w:start w:val="1"/>
      <w:numFmt w:val="bullet"/>
      <w:lvlText w:val=""/>
      <w:lvlJc w:val="left"/>
      <w:pPr>
        <w:ind w:left="15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0">
    <w:nsid w:val="6799262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0E0220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9"/>
  </w:num>
  <w:num w:numId="10">
    <w:abstractNumId w:val="10"/>
  </w:num>
  <w:num w:numId="11">
    <w:abstractNumId w:val="7"/>
  </w:num>
  <w:num w:numId="12">
    <w:abstractNumId w:val="17"/>
  </w:num>
  <w:num w:numId="13">
    <w:abstractNumId w:val="11"/>
  </w:num>
  <w:num w:numId="14">
    <w:abstractNumId w:val="16"/>
  </w:num>
  <w:num w:numId="15">
    <w:abstractNumId w:val="13"/>
  </w:num>
  <w:num w:numId="16">
    <w:abstractNumId w:val="18"/>
  </w:num>
  <w:num w:numId="17">
    <w:abstractNumId w:val="14"/>
  </w:num>
  <w:num w:numId="18">
    <w:abstractNumId w:val="15"/>
  </w:num>
  <w:num w:numId="19">
    <w:abstractNumId w:val="9"/>
  </w:num>
  <w:num w:numId="20">
    <w:abstractNumId w:val="20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6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AD"/>
    <w:rsid w:val="00011D70"/>
    <w:rsid w:val="00053EB6"/>
    <w:rsid w:val="000624A4"/>
    <w:rsid w:val="00090888"/>
    <w:rsid w:val="000941DC"/>
    <w:rsid w:val="000E73EF"/>
    <w:rsid w:val="00140C80"/>
    <w:rsid w:val="001C168D"/>
    <w:rsid w:val="001D1E29"/>
    <w:rsid w:val="001D42A7"/>
    <w:rsid w:val="001E1B4F"/>
    <w:rsid w:val="00214F40"/>
    <w:rsid w:val="002828EC"/>
    <w:rsid w:val="002D4C41"/>
    <w:rsid w:val="002F08CA"/>
    <w:rsid w:val="0031301D"/>
    <w:rsid w:val="003D7E8C"/>
    <w:rsid w:val="00400985"/>
    <w:rsid w:val="0045581E"/>
    <w:rsid w:val="00465A3F"/>
    <w:rsid w:val="004C4DBC"/>
    <w:rsid w:val="00502BB3"/>
    <w:rsid w:val="005B663D"/>
    <w:rsid w:val="00741BE3"/>
    <w:rsid w:val="007520E1"/>
    <w:rsid w:val="0079458B"/>
    <w:rsid w:val="007F582D"/>
    <w:rsid w:val="00834D07"/>
    <w:rsid w:val="008629D8"/>
    <w:rsid w:val="00904CFB"/>
    <w:rsid w:val="0094476F"/>
    <w:rsid w:val="0097545B"/>
    <w:rsid w:val="009800FA"/>
    <w:rsid w:val="00A9539C"/>
    <w:rsid w:val="00AA52F7"/>
    <w:rsid w:val="00AF7D4D"/>
    <w:rsid w:val="00B718A3"/>
    <w:rsid w:val="00B818B9"/>
    <w:rsid w:val="00BC0028"/>
    <w:rsid w:val="00BE1560"/>
    <w:rsid w:val="00BF2EB5"/>
    <w:rsid w:val="00C50F6E"/>
    <w:rsid w:val="00C52AC4"/>
    <w:rsid w:val="00D0555F"/>
    <w:rsid w:val="00D21BDA"/>
    <w:rsid w:val="00DF38AD"/>
    <w:rsid w:val="00DF41AB"/>
    <w:rsid w:val="00E5288C"/>
    <w:rsid w:val="00E62EA1"/>
    <w:rsid w:val="00F57D9F"/>
    <w:rsid w:val="00F86AC5"/>
    <w:rsid w:val="00FB189F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9795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san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968"/>
        <w:tab w:val="right" w:pos="9936"/>
      </w:tabs>
    </w:pPr>
  </w:style>
  <w:style w:type="table" w:styleId="TableGrid">
    <w:name w:val="Table Grid"/>
    <w:basedOn w:val="TableNormal"/>
    <w:rsid w:val="006838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22492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1BE2"/>
    <w:pPr>
      <w:suppressAutoHyphens w:val="0"/>
      <w:jc w:val="center"/>
    </w:pPr>
    <w:rPr>
      <w:sz w:val="40"/>
      <w:szCs w:val="20"/>
      <w:lang w:eastAsia="en-US"/>
    </w:rPr>
  </w:style>
  <w:style w:type="character" w:customStyle="1" w:styleId="TitleChar">
    <w:name w:val="Title Char"/>
    <w:link w:val="Title"/>
    <w:rsid w:val="006A1BE2"/>
    <w:rPr>
      <w:sz w:val="40"/>
    </w:rPr>
  </w:style>
  <w:style w:type="paragraph" w:customStyle="1" w:styleId="BasicParagraph">
    <w:name w:val="[Basic Paragraph]"/>
    <w:basedOn w:val="Normal"/>
    <w:uiPriority w:val="99"/>
    <w:rsid w:val="002F08CA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08C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ncho" w:hAnsi="Arial" w:cs="Lucida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sans"/>
      <w:i/>
      <w:iCs/>
    </w:rPr>
  </w:style>
  <w:style w:type="paragraph" w:customStyle="1" w:styleId="Index">
    <w:name w:val="Index"/>
    <w:basedOn w:val="Normal"/>
    <w:pPr>
      <w:suppressLineNumbers/>
    </w:pPr>
    <w:rPr>
      <w:rFonts w:cs="Lucidasan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BodyText"/>
  </w:style>
  <w:style w:type="paragraph" w:styleId="Header">
    <w:name w:val="header"/>
    <w:basedOn w:val="Normal"/>
    <w:pPr>
      <w:suppressLineNumbers/>
      <w:tabs>
        <w:tab w:val="center" w:pos="4968"/>
        <w:tab w:val="right" w:pos="9936"/>
      </w:tabs>
    </w:pPr>
  </w:style>
  <w:style w:type="table" w:styleId="TableGrid">
    <w:name w:val="Table Grid"/>
    <w:basedOn w:val="TableNormal"/>
    <w:rsid w:val="006838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22492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1BE2"/>
    <w:pPr>
      <w:suppressAutoHyphens w:val="0"/>
      <w:jc w:val="center"/>
    </w:pPr>
    <w:rPr>
      <w:sz w:val="40"/>
      <w:szCs w:val="20"/>
      <w:lang w:eastAsia="en-US"/>
    </w:rPr>
  </w:style>
  <w:style w:type="character" w:customStyle="1" w:styleId="TitleChar">
    <w:name w:val="Title Char"/>
    <w:link w:val="Title"/>
    <w:rsid w:val="006A1BE2"/>
    <w:rPr>
      <w:sz w:val="40"/>
    </w:rPr>
  </w:style>
  <w:style w:type="paragraph" w:customStyle="1" w:styleId="BasicParagraph">
    <w:name w:val="[Basic Paragraph]"/>
    <w:basedOn w:val="Normal"/>
    <w:uiPriority w:val="99"/>
    <w:rsid w:val="002F08CA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0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utreach@peoplesfood.coo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5BF8D3-DBB6-4524-BCED-25768E84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C71EC3B8</Template>
  <TotalTime>119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Directors’ Job Description</vt:lpstr>
    </vt:vector>
  </TitlesOfParts>
  <Company>People's Food Cooperative</Company>
  <LinksUpToDate>false</LinksUpToDate>
  <CharactersWithSpaces>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Directors’ Job Description</dc:title>
  <dc:creator>doe</dc:creator>
  <cp:lastModifiedBy>Marketing Coordinator</cp:lastModifiedBy>
  <cp:revision>4</cp:revision>
  <cp:lastPrinted>2020-01-21T21:12:00Z</cp:lastPrinted>
  <dcterms:created xsi:type="dcterms:W3CDTF">2026-07-23T15:12:00Z</dcterms:created>
  <dcterms:modified xsi:type="dcterms:W3CDTF">2026-07-23T17:10:00Z</dcterms:modified>
</cp:coreProperties>
</file>